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939CB" w14:textId="77777777" w:rsidR="001166B5" w:rsidRDefault="001166B5" w:rsidP="00E27AF8">
      <w:pPr>
        <w:tabs>
          <w:tab w:val="right" w:pos="8280"/>
        </w:tabs>
        <w:spacing w:after="0"/>
        <w:ind w:right="-22"/>
        <w:contextualSpacing/>
        <w:jc w:val="left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56E939CC" w14:textId="4CC9AE0B" w:rsidR="001166B5" w:rsidRDefault="0015507D" w:rsidP="00B223B0">
      <w:pPr>
        <w:spacing w:after="0"/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 w:rsidR="007A4430"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</w:t>
      </w:r>
      <w:r w:rsidR="005E466D">
        <w:rPr>
          <w:rFonts w:ascii="Verdana" w:hAnsi="Verdana" w:cs="Arial"/>
          <w:b/>
          <w:color w:val="002060"/>
          <w:sz w:val="36"/>
          <w:szCs w:val="36"/>
          <w:lang w:val="en-GB"/>
        </w:rPr>
        <w:t>EACHING</w:t>
      </w:r>
      <w:r w:rsidR="00252D45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56E939CD" w14:textId="77777777" w:rsidR="007A4430" w:rsidRDefault="007A4430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77777777" w:rsidR="00252D45" w:rsidRPr="00490F95" w:rsidRDefault="00252D4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452E889C" w:rsidR="001903D7" w:rsidRPr="007673FA" w:rsidRDefault="00AA0AF4" w:rsidP="00F039D7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</w:t>
            </w:r>
            <w:r w:rsidR="00F039D7">
              <w:rPr>
                <w:rFonts w:ascii="Verdana" w:hAnsi="Verdana" w:cs="Arial"/>
                <w:color w:val="002060"/>
                <w:sz w:val="20"/>
                <w:lang w:val="en-GB"/>
              </w:rPr>
              <w:t>15</w:t>
            </w: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/20</w:t>
            </w:r>
            <w:r w:rsidR="00F039D7">
              <w:rPr>
                <w:rFonts w:ascii="Verdana" w:hAnsi="Verdana" w:cs="Arial"/>
                <w:color w:val="002060"/>
                <w:sz w:val="20"/>
                <w:lang w:val="en-GB"/>
              </w:rPr>
              <w:t>16</w:t>
            </w:r>
          </w:p>
        </w:tc>
      </w:tr>
      <w:tr w:rsidR="0081766A" w:rsidRPr="007673F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kaznavysvtlivky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1E41DD32" w:rsidR="00116FBB" w:rsidRPr="005E466D" w:rsidRDefault="00F039D7" w:rsidP="00F039D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Česká zemědělská univerzita v Praze                </w:t>
            </w: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1EF7B681" w:rsidR="007967A9" w:rsidRPr="005E466D" w:rsidRDefault="00F039D7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CZ PRAHA02</w:t>
            </w: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552CB18A" w:rsidR="00F039D7" w:rsidRPr="005E466D" w:rsidRDefault="00F039D7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346CD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Kamycka 129                          Prague 6 Suchdol 165 21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4146B5BA" w:rsidR="007967A9" w:rsidRPr="005E466D" w:rsidRDefault="008C4E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</w:t>
            </w: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340D7AAA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07A47DA4" w14:textId="77777777" w:rsidR="007967A9" w:rsidRDefault="00F039D7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en-GB"/>
              </w:rPr>
            </w:pPr>
            <w:r>
              <w:rPr>
                <w:rFonts w:ascii="Verdana" w:hAnsi="Verdana" w:cs="Arial"/>
                <w:color w:val="002060"/>
                <w:sz w:val="14"/>
                <w:szCs w:val="14"/>
                <w:lang w:val="en-GB"/>
              </w:rPr>
              <w:t>Vice-Dean for Int. Relations</w:t>
            </w:r>
          </w:p>
          <w:p w14:paraId="56E939F8" w14:textId="6D0583F7" w:rsidR="00F039D7" w:rsidRPr="00F039D7" w:rsidRDefault="00F039D7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E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7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FF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A00" w14:textId="1DF7C97B" w:rsidR="008C4EA9" w:rsidRDefault="008C4EA9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  <w:p w14:paraId="45F933BF" w14:textId="04430BD8" w:rsidR="00F8532D" w:rsidRPr="008C4EA9" w:rsidRDefault="008C4EA9" w:rsidP="008C4EA9">
            <w:pPr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X</w:t>
            </w: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60085B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60085B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tlivky"/>
          <w:rFonts w:ascii="Verdana" w:hAnsi="Verdana" w:cs="Calibri"/>
          <w:lang w:val="en-GB"/>
        </w:rPr>
        <w:endnoteReference w:id="8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tlivky"/>
          <w:rFonts w:ascii="Verdana" w:hAnsi="Verdana" w:cs="Calibri"/>
          <w:sz w:val="16"/>
          <w:szCs w:val="16"/>
          <w:lang w:val="en-GB"/>
        </w:rPr>
        <w:endnoteReference w:id="9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41289109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The teaching staff member and the sending 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tlivky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9FF27" w14:textId="77777777" w:rsidR="0060085B" w:rsidRDefault="0060085B">
      <w:r>
        <w:separator/>
      </w:r>
    </w:p>
  </w:endnote>
  <w:endnote w:type="continuationSeparator" w:id="0">
    <w:p w14:paraId="6C041417" w14:textId="77777777" w:rsidR="0060085B" w:rsidRDefault="0060085B">
      <w:r>
        <w:continuationSeparator/>
      </w:r>
    </w:p>
  </w:endnote>
  <w:endnote w:id="1">
    <w:p w14:paraId="7026ACEB" w14:textId="081FED46" w:rsidR="00252D45" w:rsidRPr="00B223B0" w:rsidRDefault="00252D45" w:rsidP="00B223B0">
      <w:pPr>
        <w:pStyle w:val="Textvysvtlivek"/>
        <w:spacing w:after="100"/>
        <w:rPr>
          <w:sz w:val="16"/>
          <w:szCs w:val="16"/>
          <w:lang w:val="en-GB"/>
        </w:rPr>
      </w:pPr>
      <w:r w:rsidRPr="00B223B0">
        <w:rPr>
          <w:rFonts w:ascii="Verdana" w:hAnsi="Verdana"/>
          <w:sz w:val="16"/>
          <w:szCs w:val="16"/>
          <w:lang w:val="en-GB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B223B0">
        <w:rPr>
          <w:rFonts w:ascii="Verdana" w:hAnsi="Verdana"/>
          <w:b/>
          <w:sz w:val="16"/>
          <w:szCs w:val="16"/>
          <w:lang w:val="en-GB"/>
        </w:rPr>
        <w:t>this</w:t>
      </w:r>
      <w:r w:rsidRPr="00B223B0">
        <w:rPr>
          <w:rFonts w:ascii="Verdana" w:hAnsi="Verdana"/>
          <w:sz w:val="16"/>
          <w:szCs w:val="16"/>
          <w:lang w:val="en-GB"/>
        </w:rPr>
        <w:t xml:space="preserve"> template should be used and adjusted to fit both activity types</w:t>
      </w:r>
      <w:r w:rsidR="00AD236D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6E93A66" w14:textId="6C4DC342" w:rsidR="007967A9" w:rsidRPr="00B223B0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Odkaznavysvtlivky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B223B0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Odkaznavysvtlivky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B223B0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B223B0" w:rsidRDefault="009F5B61" w:rsidP="00B223B0">
      <w:pPr>
        <w:pStyle w:val="Textvysvtlivek"/>
        <w:spacing w:after="100"/>
        <w:rPr>
          <w:sz w:val="16"/>
          <w:szCs w:val="16"/>
          <w:lang w:val="en-GB"/>
        </w:rPr>
      </w:pPr>
      <w:r w:rsidRPr="00B223B0">
        <w:rPr>
          <w:rStyle w:val="Odkaznavysvtlivky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All refererences to "</w:t>
      </w:r>
      <w:r w:rsidRPr="00B223B0">
        <w:rPr>
          <w:rFonts w:ascii="Verdana" w:hAnsi="Verdana"/>
          <w:b/>
          <w:sz w:val="16"/>
          <w:szCs w:val="16"/>
          <w:lang w:val="en-GB"/>
        </w:rPr>
        <w:t>enterprise</w:t>
      </w:r>
      <w:r w:rsidRPr="00B223B0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B223B0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B223B0" w:rsidRDefault="00A568F8" w:rsidP="00B223B0">
      <w:pPr>
        <w:pStyle w:val="Textvysvtlivek"/>
        <w:spacing w:after="100"/>
        <w:rPr>
          <w:sz w:val="16"/>
          <w:szCs w:val="16"/>
          <w:lang w:val="en-GB"/>
        </w:rPr>
      </w:pPr>
      <w:r w:rsidRPr="00B223B0">
        <w:rPr>
          <w:rStyle w:val="Odkaznavysvtlivky"/>
          <w:rFonts w:ascii="Verdana" w:hAnsi="Verdana"/>
          <w:sz w:val="16"/>
          <w:szCs w:val="16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B223B0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B223B0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B223B0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B223B0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Odkaznavysvtlivky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="00EF398E" w:rsidRPr="00B223B0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B223B0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B223B0">
          <w:rPr>
            <w:rStyle w:val="Hypertextovodkaz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A" w14:textId="517C70B6" w:rsidR="00F8532D" w:rsidRPr="00672D6F" w:rsidRDefault="00F8532D" w:rsidP="00B223B0">
      <w:pPr>
        <w:pStyle w:val="Textvysvtlivek"/>
        <w:spacing w:after="100"/>
        <w:rPr>
          <w:rFonts w:ascii="Verdana" w:hAnsi="Verdana"/>
          <w:color w:val="FF0000"/>
          <w:sz w:val="16"/>
          <w:szCs w:val="16"/>
          <w:lang w:val="en-GB"/>
        </w:rPr>
      </w:pPr>
      <w:r w:rsidRPr="00B223B0">
        <w:rPr>
          <w:rStyle w:val="Odkaznavysvtlivky"/>
          <w:sz w:val="16"/>
          <w:szCs w:val="16"/>
        </w:rPr>
        <w:endnoteRef/>
      </w:r>
      <w:r w:rsidR="00F71F07"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252FF1" w:rsidRPr="00B223B0">
        <w:rPr>
          <w:rFonts w:ascii="Verdana" w:hAnsi="Verdana"/>
          <w:sz w:val="16"/>
          <w:szCs w:val="16"/>
          <w:lang w:val="en-GB"/>
        </w:rPr>
        <w:t xml:space="preserve">are 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Pr="00B223B0">
          <w:rPr>
            <w:rStyle w:val="Hypertextovodkaz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56E93A6B" w14:textId="49072796" w:rsidR="00377526" w:rsidRPr="00B223B0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Odkaznavysvtlivky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T</w:t>
      </w:r>
      <w:r w:rsidRPr="00B223B0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hyperlink r:id="rId3" w:history="1">
        <w:r w:rsidRPr="00B223B0">
          <w:rPr>
            <w:rStyle w:val="Hypertextovodkaz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B223B0">
        <w:rPr>
          <w:rFonts w:ascii="Verdana" w:hAnsi="Verdana"/>
          <w:sz w:val="16"/>
          <w:szCs w:val="16"/>
          <w:lang w:val="en-GB"/>
        </w:rPr>
        <w:t>(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4" w:history="1">
        <w:r w:rsidRPr="00B223B0">
          <w:rPr>
            <w:rStyle w:val="Hypertextovodkaz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B223B0">
        <w:rPr>
          <w:rStyle w:val="Hypertextovodkaz"/>
          <w:rFonts w:ascii="Verdana" w:hAnsi="Verdana"/>
          <w:sz w:val="16"/>
          <w:szCs w:val="16"/>
          <w:lang w:val="en-GB"/>
        </w:rPr>
        <w:t>)</w:t>
      </w:r>
      <w:r w:rsidRPr="00B223B0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9">
    <w:p w14:paraId="70AAE2E3" w14:textId="3286834E" w:rsidR="00153B61" w:rsidRPr="004208DA" w:rsidRDefault="00153B61" w:rsidP="00B223B0">
      <w:pPr>
        <w:pStyle w:val="Textvysvtlivek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26C1C">
        <w:rPr>
          <w:rStyle w:val="Odkaznavysvtlivky"/>
          <w:sz w:val="16"/>
          <w:szCs w:val="16"/>
        </w:rPr>
        <w:endnoteRef/>
      </w:r>
      <w:r w:rsidRPr="00226C1C">
        <w:rPr>
          <w:sz w:val="16"/>
          <w:szCs w:val="16"/>
          <w:lang w:val="en-GB"/>
        </w:rPr>
        <w:t xml:space="preserve"> </w:t>
      </w:r>
      <w:r w:rsidRPr="00226C1C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F81482">
        <w:rPr>
          <w:rFonts w:ascii="Verdana" w:hAnsi="Verdana"/>
          <w:sz w:val="16"/>
          <w:szCs w:val="16"/>
          <w:lang w:val="en-GB"/>
        </w:rPr>
        <w:t>electronic</w:t>
      </w:r>
      <w:r w:rsidRPr="00226C1C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26C1C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F81482" w:rsidRPr="00F81482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226C1C">
        <w:rPr>
          <w:rFonts w:ascii="Verdana" w:hAnsi="Verdana" w:cs="Calibri"/>
          <w:sz w:val="16"/>
          <w:szCs w:val="16"/>
          <w:lang w:val="en-G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64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60" w14:textId="77777777" w:rsidR="005655B4" w:rsidRDefault="005655B4">
    <w:pPr>
      <w:pStyle w:val="Zpa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7603D" w14:textId="77777777" w:rsidR="0060085B" w:rsidRDefault="0060085B">
      <w:r>
        <w:separator/>
      </w:r>
    </w:p>
  </w:footnote>
  <w:footnote w:type="continuationSeparator" w:id="0">
    <w:p w14:paraId="7D9944EB" w14:textId="77777777" w:rsidR="0060085B" w:rsidRDefault="00600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9" w14:textId="5F566F8D" w:rsidR="00B6735A" w:rsidRPr="00B6735A" w:rsidRDefault="00B6735A">
    <w:pPr>
      <w:rPr>
        <w:rFonts w:ascii="Arial Narrow" w:hAnsi="Arial Narrow"/>
        <w:sz w:val="18"/>
        <w:szCs w:val="18"/>
        <w:lang w:val="en-GB"/>
      </w:rPr>
    </w:pPr>
    <w:r w:rsidRPr="00B6735A">
      <w:rPr>
        <w:rFonts w:ascii="Arial Narrow" w:hAnsi="Arial Narrow"/>
        <w:sz w:val="18"/>
        <w:szCs w:val="18"/>
        <w:lang w:val="en-GB"/>
      </w:rPr>
      <w:t>Erasmus+ 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Pr="00B6735A">
      <w:rPr>
        <w:rFonts w:ascii="Arial Narrow" w:hAnsi="Arial Narrow"/>
        <w:sz w:val="18"/>
        <w:szCs w:val="18"/>
        <w:lang w:val="en-GB"/>
      </w:rPr>
      <w:t>teaching –</w:t>
    </w:r>
    <w:r w:rsidR="001A4319">
      <w:rPr>
        <w:rFonts w:ascii="Arial Narrow" w:hAnsi="Arial Narrow"/>
        <w:sz w:val="18"/>
        <w:szCs w:val="18"/>
        <w:lang w:val="en-GB"/>
      </w:rPr>
      <w:t xml:space="preserve"> </w:t>
    </w:r>
    <w:r w:rsidR="00C72865">
      <w:rPr>
        <w:rFonts w:ascii="Arial Narrow" w:hAnsi="Arial Narrow"/>
        <w:sz w:val="18"/>
        <w:szCs w:val="18"/>
        <w:lang w:val="en-GB"/>
      </w:rPr>
      <w:t>2015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D2543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cs-CZ" w:eastAsia="cs-CZ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77777777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Higher Education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6E93A6D" w14:textId="77777777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F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D7B94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0730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B64FE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85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3993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4EA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7768A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55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9D7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/>
    <w:lsdException w:name="Emphasis" w:semiHidden="0" w:unhideWhenUsed="0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/>
    <w:lsdException w:name="Emphasis" w:semiHidden="0" w:unhideWhenUsed="0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A301735D-5FA8-49B3-A036-FB4A3BDBB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2</Pages>
  <Words>452</Words>
  <Characters>2667</Characters>
  <Application>Microsoft Office Word</Application>
  <DocSecurity>0</DocSecurity>
  <PresentationFormat>Microsoft Word 11.0</PresentationFormat>
  <Lines>22</Lines>
  <Paragraphs>6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3113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kantor</cp:lastModifiedBy>
  <cp:revision>2</cp:revision>
  <cp:lastPrinted>2013-11-06T08:46:00Z</cp:lastPrinted>
  <dcterms:created xsi:type="dcterms:W3CDTF">2016-06-28T18:14:00Z</dcterms:created>
  <dcterms:modified xsi:type="dcterms:W3CDTF">2016-06-28T18:14:00Z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